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017" w:rsidRDefault="009256A8" w:rsidP="009256A8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583918" cy="9133522"/>
            <wp:effectExtent l="0" t="0" r="7620" b="0"/>
            <wp:docPr id="1" name="Рисунок 1" descr="C:\Users\Professional\Desktop\работа\Lice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работа\Licenz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625" cy="916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A8" w:rsidRDefault="009256A8" w:rsidP="009256A8">
      <w:pPr>
        <w:ind w:left="-426"/>
      </w:pPr>
    </w:p>
    <w:p w:rsidR="009256A8" w:rsidRDefault="009256A8" w:rsidP="009256A8">
      <w:pPr>
        <w:ind w:left="-426"/>
      </w:pPr>
    </w:p>
    <w:p w:rsidR="009256A8" w:rsidRDefault="009256A8" w:rsidP="009256A8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448425" cy="9108906"/>
            <wp:effectExtent l="0" t="0" r="0" b="0"/>
            <wp:docPr id="2" name="Рисунок 2" descr="C:\Users\Professional\Desktop\работа\licenzija_str_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работа\licenzija_str_2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0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A8" w:rsidRDefault="009256A8" w:rsidP="009256A8">
      <w:pPr>
        <w:ind w:left="-426"/>
      </w:pPr>
    </w:p>
    <w:p w:rsidR="009256A8" w:rsidRDefault="009256A8" w:rsidP="009256A8">
      <w:pPr>
        <w:ind w:left="-426"/>
      </w:pPr>
    </w:p>
    <w:p w:rsidR="009256A8" w:rsidRDefault="009256A8" w:rsidP="009256A8">
      <w:pPr>
        <w:ind w:left="-426"/>
      </w:pPr>
      <w:bookmarkStart w:id="0" w:name="_GoBack"/>
      <w:bookmarkEnd w:id="0"/>
    </w:p>
    <w:p w:rsidR="009256A8" w:rsidRDefault="009256A8" w:rsidP="009256A8">
      <w:pPr>
        <w:ind w:left="-426"/>
      </w:pPr>
    </w:p>
    <w:p w:rsidR="009256A8" w:rsidRDefault="009256A8" w:rsidP="009256A8">
      <w:pPr>
        <w:ind w:left="-426"/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603332450510203670830559428146817986133868575826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Кременицкая  Лариса Петровна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30.03.2022 по 30.03.2023</w:t>
            </w:r>
          </w:p>
        </w:tc>
      </w:tr>
    </w:tbl>
    <w:sectPr xmlns:w="http://schemas.openxmlformats.org/wordprocessingml/2006/main" w:rsidR="009256A8" w:rsidSect="005F46C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87">
    <w:multiLevelType w:val="hybridMultilevel"/>
    <w:lvl w:ilvl="0" w:tplc="90789635">
      <w:start w:val="1"/>
      <w:numFmt w:val="decimal"/>
      <w:lvlText w:val="%1."/>
      <w:lvlJc w:val="left"/>
      <w:pPr>
        <w:ind w:left="720" w:hanging="360"/>
      </w:pPr>
    </w:lvl>
    <w:lvl w:ilvl="1" w:tplc="90789635" w:tentative="1">
      <w:start w:val="1"/>
      <w:numFmt w:val="lowerLetter"/>
      <w:lvlText w:val="%2."/>
      <w:lvlJc w:val="left"/>
      <w:pPr>
        <w:ind w:left="1440" w:hanging="360"/>
      </w:pPr>
    </w:lvl>
    <w:lvl w:ilvl="2" w:tplc="90789635" w:tentative="1">
      <w:start w:val="1"/>
      <w:numFmt w:val="lowerRoman"/>
      <w:lvlText w:val="%3."/>
      <w:lvlJc w:val="right"/>
      <w:pPr>
        <w:ind w:left="2160" w:hanging="180"/>
      </w:pPr>
    </w:lvl>
    <w:lvl w:ilvl="3" w:tplc="90789635" w:tentative="1">
      <w:start w:val="1"/>
      <w:numFmt w:val="decimal"/>
      <w:lvlText w:val="%4."/>
      <w:lvlJc w:val="left"/>
      <w:pPr>
        <w:ind w:left="2880" w:hanging="360"/>
      </w:pPr>
    </w:lvl>
    <w:lvl w:ilvl="4" w:tplc="90789635" w:tentative="1">
      <w:start w:val="1"/>
      <w:numFmt w:val="lowerLetter"/>
      <w:lvlText w:val="%5."/>
      <w:lvlJc w:val="left"/>
      <w:pPr>
        <w:ind w:left="3600" w:hanging="360"/>
      </w:pPr>
    </w:lvl>
    <w:lvl w:ilvl="5" w:tplc="90789635" w:tentative="1">
      <w:start w:val="1"/>
      <w:numFmt w:val="lowerRoman"/>
      <w:lvlText w:val="%6."/>
      <w:lvlJc w:val="right"/>
      <w:pPr>
        <w:ind w:left="4320" w:hanging="180"/>
      </w:pPr>
    </w:lvl>
    <w:lvl w:ilvl="6" w:tplc="90789635" w:tentative="1">
      <w:start w:val="1"/>
      <w:numFmt w:val="decimal"/>
      <w:lvlText w:val="%7."/>
      <w:lvlJc w:val="left"/>
      <w:pPr>
        <w:ind w:left="5040" w:hanging="360"/>
      </w:pPr>
    </w:lvl>
    <w:lvl w:ilvl="7" w:tplc="90789635" w:tentative="1">
      <w:start w:val="1"/>
      <w:numFmt w:val="lowerLetter"/>
      <w:lvlText w:val="%8."/>
      <w:lvlJc w:val="left"/>
      <w:pPr>
        <w:ind w:left="5760" w:hanging="360"/>
      </w:pPr>
    </w:lvl>
    <w:lvl w:ilvl="8" w:tplc="90789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6">
    <w:multiLevelType w:val="hybridMultilevel"/>
    <w:lvl w:ilvl="0" w:tplc="717807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3486">
    <w:abstractNumId w:val="3486"/>
  </w:num>
  <w:num w:numId="3487">
    <w:abstractNumId w:val="3487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38A"/>
    <w:rsid w:val="00070017"/>
    <w:rsid w:val="005F46C8"/>
    <w:rsid w:val="0063338A"/>
    <w:rsid w:val="0092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601828-2DF6-43AF-A3E1-0D64C8023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6A8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9643010" Type="http://schemas.openxmlformats.org/officeDocument/2006/relationships/numbering" Target="numbering.xml"/><Relationship Id="rId950429083" Type="http://schemas.openxmlformats.org/officeDocument/2006/relationships/footnotes" Target="footnotes.xml"/><Relationship Id="rId800142108" Type="http://schemas.openxmlformats.org/officeDocument/2006/relationships/endnotes" Target="endnotes.xml"/><Relationship Id="rId594806330" Type="http://schemas.openxmlformats.org/officeDocument/2006/relationships/comments" Target="comments.xml"/><Relationship Id="rId794647641" Type="http://schemas.microsoft.com/office/2011/relationships/commentsExtended" Target="commentsExtended.xml"/><Relationship Id="rId373196420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O3HkjuRiy0K3n5L24z2f9XAwCis=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</SignatureValue>
  <KeyInfo>
    <X509Data>
      <X509Certificate>MIIFxDCCA6wCFGmuXN4bNSDagNvjEsKHZo/19nxSMA0GCSqGSIb3DQEBCwUAMIGQ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379643010"/>
            <mdssi:RelationshipReference SourceId="rId950429083"/>
            <mdssi:RelationshipReference SourceId="rId800142108"/>
            <mdssi:RelationshipReference SourceId="rId594806330"/>
            <mdssi:RelationshipReference SourceId="rId794647641"/>
            <mdssi:RelationshipReference SourceId="rId373196420"/>
          </Transform>
          <Transform Algorithm="http://www.w3.org/TR/2001/REC-xml-c14n-20010315"/>
        </Transforms>
        <DigestMethod Algorithm="http://www.w3.org/2000/09/xmldsig#sha1"/>
        <DigestValue>HPCth/0nBwRTpXlBlNwfXth/iEw=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QvNz4Asp5TB6cP6HXKfbnBrRyiI=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K26qW/FizP5GkOYfRQNH3tmN3Ms=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zND+V6k+JF3w+HpKd4o9UPHynkU=</DigestValue>
      </Reference>
      <Reference URI="/word/media/image2.jpeg?ContentType=image/jpeg">
        <DigestMethod Algorithm="http://www.w3.org/2000/09/xmldsig#sha1"/>
        <DigestValue>b4ZwSRQdRJUMrDFXi+XkvhdDe1Q=</DigestValue>
      </Reference>
      <Reference URI="/word/numbering.xml?ContentType=application/vnd.openxmlformats-officedocument.wordprocessingml.numbering+xml">
        <DigestMethod Algorithm="http://www.w3.org/2000/09/xmldsig#sha1"/>
        <DigestValue>tuwD6ZGw6QRbE7RmM0RqDNcEc/c=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RW1KsoDXplQVW2BWVtg5roJXIeg=</DigestValue>
      </Reference>
      <Reference URI="/word/styles.xml?ContentType=application/vnd.openxmlformats-officedocument.wordprocessingml.styles+xml">
        <DigestMethod Algorithm="http://www.w3.org/2000/09/xmldsig#sha1"/>
        <DigestValue>Ke/h2NJkLMaLovh0IwxQQ6OeahQ=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>
          <mdssi:Format>YYYY-MM-DDThh:mm:ssTZD</mdssi:Format>
          <mdssi:Value>2022-04-22T09:59:20Z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Lenovo</cp:lastModifiedBy>
  <cp:revision>4</cp:revision>
  <dcterms:created xsi:type="dcterms:W3CDTF">2021-03-11T12:08:00Z</dcterms:created>
  <dcterms:modified xsi:type="dcterms:W3CDTF">2022-04-22T09:54:00Z</dcterms:modified>
</cp:coreProperties>
</file>